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209AD" w14:textId="77777777" w:rsidR="003E7FE0" w:rsidRPr="002063CB" w:rsidRDefault="003E7FE0" w:rsidP="003E7FE0">
      <w:pPr>
        <w:spacing w:before="283"/>
        <w:jc w:val="center"/>
        <w:rPr>
          <w:rFonts w:ascii="Toronto" w:hAnsi="Toronto" w:cs="Toronto"/>
          <w:szCs w:val="20"/>
          <w:lang w:eastAsia="zh-CN"/>
        </w:rPr>
      </w:pPr>
      <w:r w:rsidRPr="002063CB">
        <w:rPr>
          <w:b/>
          <w:sz w:val="36"/>
          <w:szCs w:val="36"/>
          <w:lang w:eastAsia="zh-CN"/>
        </w:rPr>
        <w:t>PÁLYÁZATI FELHÍVÁS</w:t>
      </w:r>
    </w:p>
    <w:p w14:paraId="3E0A13A1" w14:textId="2C6FA52B" w:rsidR="003E7FE0" w:rsidRPr="002063CB" w:rsidRDefault="003E7FE0" w:rsidP="003E7FE0">
      <w:pPr>
        <w:spacing w:before="170"/>
        <w:jc w:val="center"/>
        <w:rPr>
          <w:rFonts w:ascii="Toronto" w:hAnsi="Toronto" w:cs="Toronto"/>
          <w:szCs w:val="20"/>
          <w:lang w:eastAsia="zh-CN"/>
        </w:rPr>
      </w:pPr>
      <w:r>
        <w:rPr>
          <w:b/>
          <w:lang w:eastAsia="zh-CN"/>
        </w:rPr>
        <w:t xml:space="preserve"> </w:t>
      </w:r>
      <w:r w:rsidR="00EF3AA6">
        <w:rPr>
          <w:b/>
          <w:lang w:eastAsia="zh-CN"/>
        </w:rPr>
        <w:t xml:space="preserve">ORSZÁGOS </w:t>
      </w:r>
      <w:r w:rsidR="007078FA">
        <w:rPr>
          <w:b/>
          <w:lang w:eastAsia="zh-CN"/>
        </w:rPr>
        <w:t>KÉPZŐHELY-</w:t>
      </w:r>
      <w:r w:rsidR="00EF3AA6">
        <w:rPr>
          <w:b/>
          <w:lang w:eastAsia="zh-CN"/>
        </w:rPr>
        <w:t>ELLENŐRZÉSI</w:t>
      </w:r>
    </w:p>
    <w:p w14:paraId="579F83E6" w14:textId="77777777" w:rsidR="00CF6337" w:rsidRDefault="003E7FE0" w:rsidP="003E7FE0">
      <w:pPr>
        <w:jc w:val="center"/>
        <w:rPr>
          <w:b/>
          <w:lang w:eastAsia="zh-CN"/>
        </w:rPr>
      </w:pPr>
      <w:r w:rsidRPr="002063CB">
        <w:rPr>
          <w:b/>
          <w:lang w:eastAsia="zh-CN"/>
        </w:rPr>
        <w:t xml:space="preserve">SZAKÉRTŐI </w:t>
      </w:r>
      <w:r w:rsidR="00CF6337">
        <w:rPr>
          <w:b/>
          <w:lang w:eastAsia="zh-CN"/>
        </w:rPr>
        <w:t xml:space="preserve">NÉVJEGYZÉKBE TÖRTÉNŐ </w:t>
      </w:r>
    </w:p>
    <w:p w14:paraId="239FE2E7" w14:textId="3307E44B" w:rsidR="003E7FE0" w:rsidRPr="002558A3" w:rsidRDefault="00D942DE" w:rsidP="003E7FE0">
      <w:pPr>
        <w:jc w:val="center"/>
        <w:rPr>
          <w:b/>
          <w:caps/>
          <w:lang w:eastAsia="zh-CN"/>
        </w:rPr>
      </w:pPr>
      <w:r>
        <w:rPr>
          <w:b/>
          <w:lang w:eastAsia="zh-CN"/>
        </w:rPr>
        <w:t>FELVÉTELRE</w:t>
      </w:r>
    </w:p>
    <w:p w14:paraId="47D08279" w14:textId="77777777" w:rsidR="003E7FE0" w:rsidRPr="002063CB" w:rsidRDefault="003E7FE0" w:rsidP="003E7FE0">
      <w:pPr>
        <w:jc w:val="center"/>
        <w:rPr>
          <w:rFonts w:ascii="Toronto" w:hAnsi="Toronto" w:cs="Toronto"/>
          <w:szCs w:val="20"/>
          <w:lang w:eastAsia="zh-CN"/>
        </w:rPr>
      </w:pPr>
    </w:p>
    <w:p w14:paraId="7CED5100" w14:textId="4B268F2D" w:rsidR="007078FA" w:rsidRPr="00CF6337" w:rsidRDefault="007078FA" w:rsidP="007078FA">
      <w:pPr>
        <w:spacing w:before="100" w:beforeAutospacing="1" w:after="100" w:afterAutospacing="1"/>
        <w:jc w:val="both"/>
      </w:pPr>
      <w:r w:rsidRPr="00CF6337">
        <w:rPr>
          <w:b/>
        </w:rPr>
        <w:t>A szakképzésről szóló 2019. é</w:t>
      </w:r>
      <w:r w:rsidR="006455AB">
        <w:rPr>
          <w:b/>
        </w:rPr>
        <w:t>vi LXXX. törvény 82.§ és 100.§</w:t>
      </w:r>
      <w:r w:rsidRPr="00CF6337">
        <w:rPr>
          <w:b/>
        </w:rPr>
        <w:t xml:space="preserve">-ban meghatározott feladatok ellátása érdekében a Vas Vármegyei Kereskedelmi és Iparkamara pályázatot hirdet a duális </w:t>
      </w:r>
      <w:r w:rsidRPr="00CF6337">
        <w:t>(</w:t>
      </w:r>
      <w:r w:rsidRPr="00CF6337">
        <w:rPr>
          <w:rStyle w:val="Kiemels2"/>
        </w:rPr>
        <w:t>gyakorlati) képzőhely ellenőrzési kamarai szakértői névjegyzékébe történő felvételre</w:t>
      </w:r>
      <w:r w:rsidRPr="00CF6337">
        <w:t>.</w:t>
      </w:r>
    </w:p>
    <w:p w14:paraId="5C3B5A25" w14:textId="77777777" w:rsidR="00FE4107" w:rsidRPr="00C1240D" w:rsidRDefault="00FE4107" w:rsidP="00FE4107">
      <w:pPr>
        <w:spacing w:before="100" w:beforeAutospacing="1" w:after="100" w:afterAutospacing="1"/>
        <w:jc w:val="both"/>
      </w:pPr>
      <w:r w:rsidRPr="00C1240D">
        <w:rPr>
          <w:b/>
          <w:bCs/>
        </w:rPr>
        <w:t>1. A pályázat kiírás célja</w:t>
      </w:r>
    </w:p>
    <w:p w14:paraId="7DC772FB" w14:textId="6DE15F92" w:rsidR="007078FA" w:rsidRDefault="007078FA" w:rsidP="006B0F93">
      <w:pPr>
        <w:spacing w:before="100" w:beforeAutospacing="1" w:after="100" w:afterAutospacing="1"/>
        <w:jc w:val="both"/>
      </w:pPr>
      <w:r>
        <w:t xml:space="preserve">Gazdasági szervezetek duális képzőhelyi nyilvántartásba vétele, minősítése, a duális képzőhelyeken szakképzési munkaszerződés keretében folyó középfokú szakirányú oktatás hatósági ellenőrzése, a duális képzőhelyek rendszeres látogatására létrehozott szakmai szakértői névjegyzékbe történő felvétele. </w:t>
      </w:r>
    </w:p>
    <w:p w14:paraId="00D429E5" w14:textId="77777777" w:rsidR="00981E9E" w:rsidRPr="00981E9E" w:rsidRDefault="00981E9E" w:rsidP="00CF6337">
      <w:pPr>
        <w:keepNext/>
        <w:numPr>
          <w:ilvl w:val="0"/>
          <w:numId w:val="13"/>
        </w:numPr>
        <w:suppressAutoHyphens/>
        <w:spacing w:before="283"/>
        <w:jc w:val="both"/>
        <w:outlineLvl w:val="0"/>
        <w:rPr>
          <w:b/>
          <w:szCs w:val="20"/>
          <w:u w:val="single"/>
          <w:lang w:eastAsia="zh-CN"/>
        </w:rPr>
      </w:pPr>
    </w:p>
    <w:p w14:paraId="7093E610" w14:textId="20AF5171" w:rsidR="00CF6337" w:rsidRPr="002063CB" w:rsidRDefault="00D942DE" w:rsidP="00CF6337">
      <w:pPr>
        <w:keepNext/>
        <w:numPr>
          <w:ilvl w:val="0"/>
          <w:numId w:val="13"/>
        </w:numPr>
        <w:suppressAutoHyphens/>
        <w:spacing w:before="283"/>
        <w:jc w:val="both"/>
        <w:outlineLvl w:val="0"/>
        <w:rPr>
          <w:b/>
          <w:szCs w:val="20"/>
          <w:u w:val="single"/>
          <w:lang w:eastAsia="zh-CN"/>
        </w:rPr>
      </w:pPr>
      <w:r>
        <w:rPr>
          <w:b/>
          <w:szCs w:val="20"/>
          <w:lang w:eastAsia="zh-CN"/>
        </w:rPr>
        <w:t xml:space="preserve">2. </w:t>
      </w:r>
      <w:r w:rsidR="00CF6337" w:rsidRPr="002063CB">
        <w:rPr>
          <w:b/>
          <w:szCs w:val="20"/>
          <w:lang w:eastAsia="zh-CN"/>
        </w:rPr>
        <w:t>A pályázat beadásának formai feltételei:</w:t>
      </w:r>
    </w:p>
    <w:p w14:paraId="74EDE5B3" w14:textId="054DBDC3" w:rsidR="00CF6337" w:rsidRPr="002063CB" w:rsidRDefault="00CF6337" w:rsidP="00CF6337">
      <w:pPr>
        <w:spacing w:before="170"/>
        <w:jc w:val="both"/>
        <w:rPr>
          <w:szCs w:val="20"/>
          <w:lang w:eastAsia="zh-CN"/>
        </w:rPr>
      </w:pPr>
      <w:r w:rsidRPr="002063CB">
        <w:rPr>
          <w:lang w:eastAsia="zh-CN"/>
        </w:rPr>
        <w:t xml:space="preserve">A névjegyzékbe való </w:t>
      </w:r>
      <w:r w:rsidR="00D942DE">
        <w:rPr>
          <w:lang w:eastAsia="zh-CN"/>
        </w:rPr>
        <w:t xml:space="preserve">felvétel iránti kérelmet </w:t>
      </w:r>
      <w:r w:rsidR="00D942DE" w:rsidRPr="00D942DE">
        <w:rPr>
          <w:b/>
          <w:u w:val="single"/>
          <w:lang w:eastAsia="zh-CN"/>
        </w:rPr>
        <w:t xml:space="preserve">pályázati </w:t>
      </w:r>
      <w:r w:rsidRPr="002063CB">
        <w:rPr>
          <w:b/>
          <w:u w:val="single"/>
          <w:lang w:eastAsia="zh-CN"/>
        </w:rPr>
        <w:t>adatlapon</w:t>
      </w:r>
      <w:r w:rsidRPr="002063CB">
        <w:rPr>
          <w:b/>
          <w:lang w:eastAsia="zh-CN"/>
        </w:rPr>
        <w:t xml:space="preserve"> </w:t>
      </w:r>
      <w:r w:rsidRPr="002063CB">
        <w:rPr>
          <w:lang w:eastAsia="zh-CN"/>
        </w:rPr>
        <w:t xml:space="preserve">kell benyújtani a </w:t>
      </w:r>
      <w:r w:rsidR="004820D0">
        <w:rPr>
          <w:b/>
          <w:bCs/>
          <w:lang w:eastAsia="zh-CN"/>
        </w:rPr>
        <w:t>dokumentumok</w:t>
      </w:r>
      <w:r w:rsidRPr="002063CB">
        <w:rPr>
          <w:b/>
          <w:bCs/>
          <w:lang w:eastAsia="zh-CN"/>
        </w:rPr>
        <w:t xml:space="preserve"> hiánytalan csatolásával. </w:t>
      </w:r>
    </w:p>
    <w:p w14:paraId="578D9122" w14:textId="77777777" w:rsidR="00981E9E" w:rsidRDefault="00981E9E" w:rsidP="00CF6337">
      <w:pPr>
        <w:spacing w:before="283"/>
        <w:jc w:val="both"/>
        <w:rPr>
          <w:b/>
          <w:szCs w:val="20"/>
          <w:lang w:eastAsia="zh-CN"/>
        </w:rPr>
      </w:pPr>
    </w:p>
    <w:p w14:paraId="659207D3" w14:textId="2265358C" w:rsidR="00CF6337" w:rsidRPr="002063CB" w:rsidRDefault="00CF6337" w:rsidP="00CF6337">
      <w:pPr>
        <w:spacing w:before="283"/>
        <w:jc w:val="both"/>
        <w:rPr>
          <w:rFonts w:ascii="Toronto" w:hAnsi="Toronto" w:cs="Toronto"/>
          <w:szCs w:val="20"/>
          <w:lang w:eastAsia="zh-CN"/>
        </w:rPr>
      </w:pPr>
      <w:r w:rsidRPr="002063CB">
        <w:rPr>
          <w:b/>
          <w:szCs w:val="20"/>
          <w:lang w:eastAsia="zh-CN"/>
        </w:rPr>
        <w:t xml:space="preserve">3. A pályázaton </w:t>
      </w:r>
      <w:r w:rsidR="006D2BC6">
        <w:rPr>
          <w:b/>
          <w:szCs w:val="20"/>
          <w:lang w:eastAsia="zh-CN"/>
        </w:rPr>
        <w:t>való</w:t>
      </w:r>
      <w:r w:rsidRPr="002063CB">
        <w:rPr>
          <w:b/>
          <w:szCs w:val="20"/>
          <w:lang w:eastAsia="zh-CN"/>
        </w:rPr>
        <w:t xml:space="preserve"> részvétel feltételei:</w:t>
      </w:r>
    </w:p>
    <w:p w14:paraId="2E4316F9" w14:textId="05BA3302" w:rsidR="00CF6337" w:rsidRPr="002063CB" w:rsidRDefault="00CF6337" w:rsidP="00051ADF">
      <w:pPr>
        <w:spacing w:before="170"/>
        <w:jc w:val="both"/>
        <w:rPr>
          <w:rFonts w:ascii="Toronto" w:hAnsi="Toronto" w:cs="Toronto"/>
          <w:szCs w:val="20"/>
          <w:lang w:eastAsia="zh-CN"/>
        </w:rPr>
      </w:pPr>
      <w:r w:rsidRPr="002063CB">
        <w:rPr>
          <w:color w:val="000000"/>
          <w:szCs w:val="20"/>
          <w:lang w:eastAsia="zh-CN"/>
        </w:rPr>
        <w:t xml:space="preserve">A pályázati adatlapon megjelölt </w:t>
      </w:r>
      <w:r w:rsidR="004820D0">
        <w:rPr>
          <w:color w:val="000000"/>
          <w:szCs w:val="20"/>
          <w:lang w:eastAsia="zh-CN"/>
        </w:rPr>
        <w:t>ágazatoknak</w:t>
      </w:r>
      <w:r w:rsidRPr="002063CB">
        <w:rPr>
          <w:color w:val="000000"/>
          <w:szCs w:val="20"/>
          <w:lang w:eastAsia="zh-CN"/>
        </w:rPr>
        <w:t xml:space="preserve"> megfelelő szakirányú végzettség és szakmai gyakorlat az alábbiak szerint:</w:t>
      </w:r>
    </w:p>
    <w:p w14:paraId="5CBDE7B5" w14:textId="2D48CE68" w:rsidR="00CF6337" w:rsidRPr="006D2BC6" w:rsidRDefault="006D2BC6" w:rsidP="00CF6337">
      <w:pPr>
        <w:numPr>
          <w:ilvl w:val="0"/>
          <w:numId w:val="14"/>
        </w:numPr>
        <w:suppressAutoHyphens/>
        <w:spacing w:before="170"/>
        <w:jc w:val="both"/>
        <w:rPr>
          <w:rFonts w:ascii="Toronto" w:hAnsi="Toronto" w:cs="Toronto"/>
          <w:szCs w:val="20"/>
          <w:lang w:eastAsia="zh-CN"/>
        </w:rPr>
      </w:pPr>
      <w:r>
        <w:rPr>
          <w:szCs w:val="20"/>
          <w:lang w:eastAsia="zh-CN"/>
        </w:rPr>
        <w:t>az adott ágazatban, szakmacsoportban/képzési területen megszerzett szakirányú végzettség</w:t>
      </w:r>
    </w:p>
    <w:p w14:paraId="2BC2C6FD" w14:textId="0AEAC325" w:rsidR="006D2BC6" w:rsidRPr="006D2BC6" w:rsidRDefault="006D2BC6" w:rsidP="00CF6337">
      <w:pPr>
        <w:numPr>
          <w:ilvl w:val="0"/>
          <w:numId w:val="14"/>
        </w:numPr>
        <w:suppressAutoHyphens/>
        <w:spacing w:before="170"/>
        <w:jc w:val="both"/>
        <w:rPr>
          <w:rFonts w:ascii="Toronto" w:hAnsi="Toronto" w:cs="Toronto"/>
          <w:szCs w:val="20"/>
          <w:lang w:eastAsia="zh-CN"/>
        </w:rPr>
      </w:pPr>
      <w:r>
        <w:rPr>
          <w:szCs w:val="20"/>
          <w:lang w:eastAsia="zh-CN"/>
        </w:rPr>
        <w:t>az adott ágazat, szakmacsoport/képzési terület valamely területén eltöltött legalább 5 éves szakirányú gyakorlat</w:t>
      </w:r>
    </w:p>
    <w:p w14:paraId="093D13CD" w14:textId="38F6D08C" w:rsidR="006D2BC6" w:rsidRPr="006D2BC6" w:rsidRDefault="006D2BC6" w:rsidP="00CF6337">
      <w:pPr>
        <w:numPr>
          <w:ilvl w:val="0"/>
          <w:numId w:val="14"/>
        </w:numPr>
        <w:suppressAutoHyphens/>
        <w:spacing w:before="170"/>
        <w:jc w:val="both"/>
        <w:rPr>
          <w:rFonts w:ascii="Toronto" w:hAnsi="Toronto" w:cs="Toronto"/>
          <w:szCs w:val="20"/>
          <w:lang w:eastAsia="zh-CN"/>
        </w:rPr>
      </w:pPr>
      <w:r>
        <w:rPr>
          <w:szCs w:val="20"/>
          <w:lang w:eastAsia="zh-CN"/>
        </w:rPr>
        <w:t>szakértői vizsga tanúsítványának megszerzése</w:t>
      </w:r>
    </w:p>
    <w:p w14:paraId="1B32107F" w14:textId="3CC4B9F7" w:rsidR="006D2BC6" w:rsidRPr="006D2BC6" w:rsidRDefault="006D2BC6" w:rsidP="00CF6337">
      <w:pPr>
        <w:numPr>
          <w:ilvl w:val="0"/>
          <w:numId w:val="14"/>
        </w:numPr>
        <w:suppressAutoHyphens/>
        <w:spacing w:before="170"/>
        <w:jc w:val="both"/>
        <w:rPr>
          <w:rFonts w:ascii="Toronto" w:hAnsi="Toronto" w:cs="Toronto"/>
          <w:szCs w:val="20"/>
          <w:lang w:eastAsia="zh-CN"/>
        </w:rPr>
      </w:pPr>
      <w:r>
        <w:rPr>
          <w:szCs w:val="20"/>
          <w:lang w:eastAsia="zh-CN"/>
        </w:rPr>
        <w:t>felhasználói szintű MS Office ismeret, és</w:t>
      </w:r>
    </w:p>
    <w:p w14:paraId="5C1B4817" w14:textId="361AB193" w:rsidR="006D2BC6" w:rsidRPr="002063CB" w:rsidRDefault="006D2BC6" w:rsidP="00CF6337">
      <w:pPr>
        <w:numPr>
          <w:ilvl w:val="0"/>
          <w:numId w:val="14"/>
        </w:numPr>
        <w:suppressAutoHyphens/>
        <w:spacing w:before="170"/>
        <w:jc w:val="both"/>
        <w:rPr>
          <w:rFonts w:ascii="Toronto" w:hAnsi="Toronto" w:cs="Toronto"/>
          <w:szCs w:val="20"/>
          <w:lang w:eastAsia="zh-CN"/>
        </w:rPr>
      </w:pPr>
      <w:r>
        <w:rPr>
          <w:szCs w:val="20"/>
          <w:lang w:eastAsia="zh-CN"/>
        </w:rPr>
        <w:t>legalább egy szakmai ajánlás</w:t>
      </w:r>
    </w:p>
    <w:p w14:paraId="7C6EF8BF" w14:textId="77777777" w:rsidR="00CF6337" w:rsidRPr="002063CB" w:rsidRDefault="00CF6337" w:rsidP="00CF6337">
      <w:pPr>
        <w:tabs>
          <w:tab w:val="left" w:pos="1843"/>
        </w:tabs>
        <w:ind w:left="1770"/>
        <w:jc w:val="both"/>
        <w:rPr>
          <w:szCs w:val="20"/>
          <w:lang w:eastAsia="zh-CN"/>
        </w:rPr>
      </w:pPr>
    </w:p>
    <w:p w14:paraId="5D4D0484" w14:textId="77777777" w:rsidR="00051ADF" w:rsidRDefault="00051ADF">
      <w:pPr>
        <w:spacing w:after="160" w:line="259" w:lineRule="auto"/>
        <w:rPr>
          <w:b/>
          <w:szCs w:val="20"/>
          <w:lang w:eastAsia="zh-CN"/>
        </w:rPr>
      </w:pPr>
      <w:r>
        <w:rPr>
          <w:b/>
          <w:szCs w:val="20"/>
          <w:lang w:eastAsia="zh-CN"/>
        </w:rPr>
        <w:br w:type="page"/>
      </w:r>
    </w:p>
    <w:p w14:paraId="57BB5A5B" w14:textId="77777777" w:rsidR="00315573" w:rsidRDefault="00315573" w:rsidP="00051ADF">
      <w:pPr>
        <w:jc w:val="both"/>
        <w:rPr>
          <w:b/>
          <w:szCs w:val="20"/>
          <w:lang w:eastAsia="zh-CN"/>
        </w:rPr>
      </w:pPr>
    </w:p>
    <w:p w14:paraId="4849AA1A" w14:textId="096753FB" w:rsidR="00CF6337" w:rsidRPr="002063CB" w:rsidRDefault="00CF6337" w:rsidP="00051ADF">
      <w:pPr>
        <w:jc w:val="both"/>
        <w:rPr>
          <w:rFonts w:ascii="Toronto" w:hAnsi="Toronto" w:cs="Toronto"/>
          <w:szCs w:val="20"/>
          <w:lang w:eastAsia="zh-CN"/>
        </w:rPr>
      </w:pPr>
      <w:r w:rsidRPr="002063CB">
        <w:rPr>
          <w:b/>
          <w:szCs w:val="20"/>
          <w:lang w:eastAsia="zh-CN"/>
        </w:rPr>
        <w:t>A pályázat</w:t>
      </w:r>
      <w:r w:rsidR="004820D0">
        <w:rPr>
          <w:b/>
          <w:szCs w:val="20"/>
          <w:lang w:eastAsia="zh-CN"/>
        </w:rPr>
        <w:t>i adatlaphoz</w:t>
      </w:r>
      <w:r w:rsidRPr="002063CB">
        <w:rPr>
          <w:b/>
          <w:szCs w:val="20"/>
          <w:lang w:eastAsia="zh-CN"/>
        </w:rPr>
        <w:t xml:space="preserve"> az alábbi dokumentumok csatolása szükséges: </w:t>
      </w:r>
    </w:p>
    <w:p w14:paraId="4D0F84E1" w14:textId="5FE1F870" w:rsidR="00CF6337" w:rsidRPr="002063CB" w:rsidRDefault="00CF6337" w:rsidP="00CF6337">
      <w:pPr>
        <w:numPr>
          <w:ilvl w:val="0"/>
          <w:numId w:val="15"/>
        </w:numPr>
        <w:suppressAutoHyphens/>
        <w:spacing w:before="170"/>
        <w:jc w:val="both"/>
        <w:rPr>
          <w:rFonts w:ascii="Toronto" w:hAnsi="Toronto" w:cs="Toronto"/>
          <w:szCs w:val="20"/>
          <w:lang w:eastAsia="zh-CN"/>
        </w:rPr>
      </w:pPr>
      <w:r w:rsidRPr="002063CB">
        <w:rPr>
          <w:szCs w:val="20"/>
          <w:lang w:eastAsia="zh-CN"/>
        </w:rPr>
        <w:t>iskolai végzettséget, szakképesítést</w:t>
      </w:r>
      <w:r w:rsidR="004820D0">
        <w:rPr>
          <w:szCs w:val="20"/>
          <w:lang w:eastAsia="zh-CN"/>
        </w:rPr>
        <w:t xml:space="preserve">, </w:t>
      </w:r>
      <w:r w:rsidR="00B47FC0">
        <w:rPr>
          <w:szCs w:val="20"/>
          <w:lang w:eastAsia="zh-CN"/>
        </w:rPr>
        <w:t>szakmai végzettséget igazoló</w:t>
      </w:r>
      <w:r w:rsidRPr="002063CB">
        <w:rPr>
          <w:szCs w:val="20"/>
          <w:lang w:eastAsia="zh-CN"/>
        </w:rPr>
        <w:t xml:space="preserve"> okiratok másolata</w:t>
      </w:r>
    </w:p>
    <w:p w14:paraId="676998FB" w14:textId="500A8D9D" w:rsidR="00CF6337" w:rsidRPr="00981E9E" w:rsidRDefault="00CF6337" w:rsidP="00CF6337">
      <w:pPr>
        <w:numPr>
          <w:ilvl w:val="0"/>
          <w:numId w:val="15"/>
        </w:numPr>
        <w:suppressAutoHyphens/>
        <w:spacing w:before="170"/>
        <w:jc w:val="both"/>
        <w:rPr>
          <w:rFonts w:ascii="Toronto" w:hAnsi="Toronto" w:cs="Toronto"/>
          <w:szCs w:val="20"/>
          <w:lang w:eastAsia="zh-CN"/>
        </w:rPr>
      </w:pPr>
      <w:r>
        <w:rPr>
          <w:szCs w:val="20"/>
          <w:lang w:eastAsia="zh-CN"/>
        </w:rPr>
        <w:t>részletes szakmai önéletrajz,</w:t>
      </w:r>
      <w:r w:rsidR="00B47FC0">
        <w:rPr>
          <w:szCs w:val="20"/>
          <w:lang w:eastAsia="zh-CN"/>
        </w:rPr>
        <w:t xml:space="preserve"> valamint a szakirányú szakmai gyakorlat alátámasztását szolgáló egyéb igazoló dokumentumok</w:t>
      </w:r>
    </w:p>
    <w:p w14:paraId="2BEB026F" w14:textId="524BB0F5" w:rsidR="00981E9E" w:rsidRPr="002063CB" w:rsidRDefault="00981E9E" w:rsidP="00CF6337">
      <w:pPr>
        <w:numPr>
          <w:ilvl w:val="0"/>
          <w:numId w:val="15"/>
        </w:numPr>
        <w:suppressAutoHyphens/>
        <w:spacing w:before="170"/>
        <w:jc w:val="both"/>
        <w:rPr>
          <w:rFonts w:ascii="Toronto" w:hAnsi="Toronto" w:cs="Toronto"/>
          <w:szCs w:val="20"/>
          <w:lang w:eastAsia="zh-CN"/>
        </w:rPr>
      </w:pPr>
      <w:r>
        <w:rPr>
          <w:szCs w:val="20"/>
          <w:lang w:eastAsia="zh-CN"/>
        </w:rPr>
        <w:t>a pályázó nyilatkozata arra vonatkozóan, hogy hozzájárul személyi adatainak a Névjegyzékben való közzétételéhez, valamint kezeléséhez</w:t>
      </w:r>
    </w:p>
    <w:p w14:paraId="491D4BFF" w14:textId="77777777" w:rsidR="00981E9E" w:rsidRPr="00B47FC0" w:rsidRDefault="00981E9E" w:rsidP="00981E9E">
      <w:pPr>
        <w:numPr>
          <w:ilvl w:val="0"/>
          <w:numId w:val="15"/>
        </w:numPr>
        <w:suppressAutoHyphens/>
        <w:spacing w:before="170"/>
        <w:jc w:val="both"/>
        <w:rPr>
          <w:rFonts w:ascii="Toronto" w:hAnsi="Toronto" w:cs="Toronto"/>
          <w:szCs w:val="20"/>
          <w:lang w:eastAsia="zh-CN"/>
        </w:rPr>
      </w:pPr>
      <w:r w:rsidRPr="002063CB">
        <w:rPr>
          <w:szCs w:val="20"/>
          <w:lang w:eastAsia="zh-CN"/>
        </w:rPr>
        <w:t>a pályázó nyilatkozat</w:t>
      </w:r>
      <w:r>
        <w:rPr>
          <w:szCs w:val="20"/>
          <w:lang w:eastAsia="zh-CN"/>
        </w:rPr>
        <w:t>a arról, hogy büntetlen előéletű és cselekvőképes</w:t>
      </w:r>
    </w:p>
    <w:p w14:paraId="13F783C2" w14:textId="77777777" w:rsidR="004820D0" w:rsidRPr="00051ADF" w:rsidRDefault="004820D0" w:rsidP="004820D0">
      <w:pPr>
        <w:numPr>
          <w:ilvl w:val="0"/>
          <w:numId w:val="15"/>
        </w:numPr>
        <w:suppressAutoHyphens/>
        <w:spacing w:before="170"/>
        <w:jc w:val="both"/>
        <w:rPr>
          <w:rFonts w:ascii="Toronto" w:hAnsi="Toronto" w:cs="Toronto"/>
          <w:szCs w:val="20"/>
          <w:lang w:eastAsia="zh-CN"/>
        </w:rPr>
      </w:pPr>
      <w:r>
        <w:rPr>
          <w:szCs w:val="20"/>
          <w:lang w:eastAsia="zh-CN"/>
        </w:rPr>
        <w:t>szakmai ajánlás</w:t>
      </w:r>
    </w:p>
    <w:p w14:paraId="0DF5D3C3" w14:textId="28DFC8A2" w:rsidR="00CF6337" w:rsidRPr="004820D0" w:rsidRDefault="00CF6337" w:rsidP="00051ADF">
      <w:pPr>
        <w:numPr>
          <w:ilvl w:val="0"/>
          <w:numId w:val="15"/>
        </w:numPr>
        <w:suppressAutoHyphens/>
        <w:spacing w:before="170"/>
        <w:jc w:val="both"/>
        <w:rPr>
          <w:rFonts w:ascii="Toronto" w:hAnsi="Toronto" w:cs="Toronto"/>
          <w:szCs w:val="20"/>
          <w:lang w:eastAsia="zh-CN"/>
        </w:rPr>
      </w:pPr>
      <w:r w:rsidRPr="002063CB">
        <w:rPr>
          <w:szCs w:val="20"/>
          <w:lang w:eastAsia="zh-CN"/>
        </w:rPr>
        <w:t xml:space="preserve">kamarai vagy érdekképviseleti tagság igazolása, </w:t>
      </w:r>
      <w:r w:rsidR="00B47FC0">
        <w:rPr>
          <w:szCs w:val="20"/>
          <w:lang w:eastAsia="zh-CN"/>
        </w:rPr>
        <w:t>amennyiben rendelkezik vele</w:t>
      </w:r>
    </w:p>
    <w:p w14:paraId="53F5426D" w14:textId="77777777" w:rsidR="00981E9E" w:rsidRDefault="00981E9E" w:rsidP="00CF6337">
      <w:pPr>
        <w:spacing w:before="283"/>
        <w:jc w:val="both"/>
        <w:rPr>
          <w:b/>
          <w:szCs w:val="20"/>
          <w:lang w:eastAsia="zh-CN"/>
        </w:rPr>
      </w:pPr>
    </w:p>
    <w:p w14:paraId="5D8BBBB4" w14:textId="1DF4D0A6" w:rsidR="00CF6337" w:rsidRPr="002063CB" w:rsidRDefault="00CF6337" w:rsidP="00CF6337">
      <w:pPr>
        <w:spacing w:before="283"/>
        <w:jc w:val="both"/>
        <w:rPr>
          <w:rFonts w:ascii="Toronto" w:hAnsi="Toronto" w:cs="Toronto"/>
          <w:szCs w:val="20"/>
          <w:lang w:eastAsia="zh-CN"/>
        </w:rPr>
      </w:pPr>
      <w:r w:rsidRPr="002063CB">
        <w:rPr>
          <w:b/>
          <w:szCs w:val="20"/>
          <w:lang w:eastAsia="zh-CN"/>
        </w:rPr>
        <w:t>4. A pályázat benyújtásának határideje, módja, az elbírálás folyamata:</w:t>
      </w:r>
    </w:p>
    <w:p w14:paraId="17B8E80F" w14:textId="41E77E1A" w:rsidR="00051ADF" w:rsidRPr="00D942DE" w:rsidRDefault="00981E9E" w:rsidP="00D942DE">
      <w:pPr>
        <w:spacing w:before="240"/>
        <w:jc w:val="both"/>
        <w:rPr>
          <w:b/>
          <w:caps/>
          <w:szCs w:val="20"/>
          <w:u w:val="single"/>
          <w:lang w:eastAsia="zh-CN"/>
        </w:rPr>
      </w:pPr>
      <w:r>
        <w:rPr>
          <w:szCs w:val="20"/>
          <w:lang w:eastAsia="zh-CN"/>
        </w:rPr>
        <w:t>A</w:t>
      </w:r>
      <w:r w:rsidRPr="002063CB">
        <w:rPr>
          <w:szCs w:val="20"/>
          <w:lang w:eastAsia="zh-CN"/>
        </w:rPr>
        <w:t xml:space="preserve"> pályázatokat egy példányban kérjük benyújtani </w:t>
      </w:r>
      <w:r w:rsidRPr="00051ADF">
        <w:rPr>
          <w:szCs w:val="20"/>
          <w:lang w:eastAsia="zh-CN"/>
        </w:rPr>
        <w:t xml:space="preserve">a </w:t>
      </w:r>
      <w:r w:rsidRPr="00981E9E">
        <w:rPr>
          <w:b/>
          <w:bCs/>
          <w:szCs w:val="20"/>
          <w:u w:val="single"/>
          <w:lang w:eastAsia="zh-CN"/>
        </w:rPr>
        <w:t>V</w:t>
      </w:r>
      <w:r>
        <w:rPr>
          <w:b/>
          <w:szCs w:val="20"/>
          <w:u w:val="single"/>
          <w:lang w:eastAsia="zh-CN"/>
        </w:rPr>
        <w:t>as Vármegyei</w:t>
      </w:r>
      <w:r w:rsidRPr="002063CB">
        <w:rPr>
          <w:b/>
          <w:szCs w:val="20"/>
          <w:u w:val="single"/>
          <w:lang w:eastAsia="zh-CN"/>
        </w:rPr>
        <w:t xml:space="preserve"> </w:t>
      </w:r>
      <w:r>
        <w:rPr>
          <w:b/>
          <w:szCs w:val="20"/>
          <w:u w:val="single"/>
          <w:lang w:eastAsia="zh-CN"/>
        </w:rPr>
        <w:t>K</w:t>
      </w:r>
      <w:r w:rsidRPr="002063CB">
        <w:rPr>
          <w:b/>
          <w:szCs w:val="20"/>
          <w:u w:val="single"/>
          <w:lang w:eastAsia="zh-CN"/>
        </w:rPr>
        <w:t xml:space="preserve">ereskedelmi és </w:t>
      </w:r>
      <w:r>
        <w:rPr>
          <w:b/>
          <w:szCs w:val="20"/>
          <w:u w:val="single"/>
          <w:lang w:eastAsia="zh-CN"/>
        </w:rPr>
        <w:t>I</w:t>
      </w:r>
      <w:r w:rsidRPr="002063CB">
        <w:rPr>
          <w:b/>
          <w:szCs w:val="20"/>
          <w:u w:val="single"/>
          <w:lang w:eastAsia="zh-CN"/>
        </w:rPr>
        <w:t>parkamarához!</w:t>
      </w:r>
      <w:r w:rsidR="00051ADF" w:rsidRPr="00D942DE">
        <w:rPr>
          <w:caps/>
          <w:szCs w:val="20"/>
          <w:lang w:eastAsia="zh-CN"/>
        </w:rPr>
        <w:t xml:space="preserve"> </w:t>
      </w:r>
      <w:r w:rsidR="00051ADF" w:rsidRPr="001E6AB6">
        <w:rPr>
          <w:szCs w:val="20"/>
          <w:lang w:eastAsia="zh-CN"/>
        </w:rPr>
        <w:t>(</w:t>
      </w:r>
      <w:r w:rsidR="00051ADF">
        <w:rPr>
          <w:szCs w:val="20"/>
          <w:lang w:eastAsia="zh-CN"/>
        </w:rPr>
        <w:t>9700 Szombathely, Honvéd tér 2.</w:t>
      </w:r>
      <w:r w:rsidR="00051ADF" w:rsidRPr="001E6AB6">
        <w:rPr>
          <w:szCs w:val="20"/>
          <w:lang w:eastAsia="zh-CN"/>
        </w:rPr>
        <w:t>)</w:t>
      </w:r>
    </w:p>
    <w:p w14:paraId="67319D24" w14:textId="63FA8CB4" w:rsidR="00051ADF" w:rsidRDefault="00051ADF" w:rsidP="00051ADF">
      <w:pPr>
        <w:spacing w:before="170"/>
        <w:jc w:val="both"/>
        <w:rPr>
          <w:b/>
          <w:szCs w:val="20"/>
          <w:lang w:eastAsia="zh-CN"/>
        </w:rPr>
      </w:pPr>
      <w:r w:rsidRPr="002063CB">
        <w:rPr>
          <w:szCs w:val="20"/>
          <w:lang w:eastAsia="zh-CN"/>
        </w:rPr>
        <w:t xml:space="preserve">A pályázatok </w:t>
      </w:r>
      <w:r w:rsidR="00981E9E">
        <w:rPr>
          <w:szCs w:val="20"/>
          <w:lang w:eastAsia="zh-CN"/>
        </w:rPr>
        <w:t>elbírálása</w:t>
      </w:r>
      <w:r w:rsidRPr="002063CB">
        <w:rPr>
          <w:szCs w:val="20"/>
          <w:lang w:eastAsia="zh-CN"/>
        </w:rPr>
        <w:t xml:space="preserve"> folyamatos.</w:t>
      </w:r>
      <w:r w:rsidRPr="001E6AB6">
        <w:rPr>
          <w:b/>
          <w:szCs w:val="20"/>
          <w:lang w:eastAsia="zh-CN"/>
        </w:rPr>
        <w:t xml:space="preserve"> </w:t>
      </w:r>
    </w:p>
    <w:p w14:paraId="056F7A31" w14:textId="77777777" w:rsidR="00981E9E" w:rsidRDefault="00981E9E" w:rsidP="00051ADF">
      <w:pPr>
        <w:spacing w:before="240" w:after="240"/>
        <w:jc w:val="both"/>
        <w:rPr>
          <w:b/>
          <w:szCs w:val="20"/>
          <w:lang w:eastAsia="zh-CN"/>
        </w:rPr>
      </w:pPr>
    </w:p>
    <w:p w14:paraId="70F007E2" w14:textId="03022C70" w:rsidR="00051ADF" w:rsidRPr="002063CB" w:rsidRDefault="00051ADF" w:rsidP="00051ADF">
      <w:pPr>
        <w:spacing w:before="240" w:after="240"/>
        <w:jc w:val="both"/>
        <w:rPr>
          <w:szCs w:val="20"/>
          <w:lang w:eastAsia="zh-CN"/>
        </w:rPr>
      </w:pPr>
      <w:r>
        <w:rPr>
          <w:b/>
          <w:szCs w:val="20"/>
          <w:lang w:eastAsia="zh-CN"/>
        </w:rPr>
        <w:t>5</w:t>
      </w:r>
      <w:r w:rsidRPr="002063CB">
        <w:rPr>
          <w:b/>
          <w:szCs w:val="20"/>
          <w:lang w:eastAsia="zh-CN"/>
        </w:rPr>
        <w:t>. A névjegyzékbe kerülő vállalja:</w:t>
      </w:r>
    </w:p>
    <w:p w14:paraId="436B651C" w14:textId="74DC8D79" w:rsidR="00051ADF" w:rsidRPr="002063CB" w:rsidRDefault="00051ADF" w:rsidP="00051ADF">
      <w:pPr>
        <w:numPr>
          <w:ilvl w:val="0"/>
          <w:numId w:val="16"/>
        </w:numPr>
        <w:tabs>
          <w:tab w:val="left" w:pos="567"/>
        </w:tabs>
        <w:suppressAutoHyphens/>
        <w:jc w:val="both"/>
        <w:rPr>
          <w:szCs w:val="20"/>
          <w:lang w:eastAsia="zh-CN"/>
        </w:rPr>
      </w:pPr>
      <w:r>
        <w:rPr>
          <w:szCs w:val="20"/>
          <w:lang w:eastAsia="zh-CN"/>
        </w:rPr>
        <w:t>A</w:t>
      </w:r>
      <w:r w:rsidRPr="002063CB">
        <w:rPr>
          <w:szCs w:val="20"/>
          <w:lang w:eastAsia="zh-CN"/>
        </w:rPr>
        <w:t xml:space="preserve"> kamara által szervezett </w:t>
      </w:r>
      <w:r>
        <w:rPr>
          <w:szCs w:val="20"/>
          <w:lang w:eastAsia="zh-CN"/>
        </w:rPr>
        <w:t xml:space="preserve">32 órás </w:t>
      </w:r>
      <w:r w:rsidRPr="001E6AB6">
        <w:rPr>
          <w:szCs w:val="20"/>
          <w:lang w:eastAsia="zh-CN"/>
        </w:rPr>
        <w:t xml:space="preserve">szakértői felkészítésen részt vesz, majd annak végén vizsgát tesz. Sikeres vizsgát követően a kamara Tanúsítványt állít ki, mely a </w:t>
      </w:r>
      <w:r w:rsidR="00981E9E">
        <w:rPr>
          <w:szCs w:val="20"/>
          <w:lang w:eastAsia="zh-CN"/>
        </w:rPr>
        <w:t>kiállítás napjától számított</w:t>
      </w:r>
      <w:r w:rsidRPr="001E6AB6">
        <w:rPr>
          <w:szCs w:val="20"/>
          <w:lang w:eastAsia="zh-CN"/>
        </w:rPr>
        <w:t xml:space="preserve"> 3 évig szakértői tevékenységre jogosítja.</w:t>
      </w:r>
      <w:r>
        <w:rPr>
          <w:szCs w:val="20"/>
          <w:lang w:eastAsia="zh-CN"/>
        </w:rPr>
        <w:t xml:space="preserve"> Tanúsítvány hiányában szakértői tevékenység nem folytatható.</w:t>
      </w:r>
    </w:p>
    <w:p w14:paraId="0A12AE54" w14:textId="4C2C5637" w:rsidR="00051ADF" w:rsidRDefault="00051ADF" w:rsidP="00051ADF">
      <w:pPr>
        <w:numPr>
          <w:ilvl w:val="0"/>
          <w:numId w:val="16"/>
        </w:numPr>
        <w:tabs>
          <w:tab w:val="left" w:pos="567"/>
        </w:tabs>
        <w:suppressAutoHyphens/>
        <w:spacing w:before="170"/>
        <w:jc w:val="both"/>
        <w:rPr>
          <w:szCs w:val="20"/>
          <w:lang w:eastAsia="zh-CN"/>
        </w:rPr>
      </w:pPr>
      <w:r>
        <w:rPr>
          <w:szCs w:val="20"/>
          <w:lang w:eastAsia="zh-CN"/>
        </w:rPr>
        <w:t>A</w:t>
      </w:r>
      <w:r w:rsidRPr="002063CB">
        <w:rPr>
          <w:szCs w:val="20"/>
          <w:lang w:eastAsia="zh-CN"/>
        </w:rPr>
        <w:t xml:space="preserve"> megpályázott területen – előzetes egyeztetést követő – </w:t>
      </w:r>
      <w:r w:rsidR="00D942DE">
        <w:rPr>
          <w:szCs w:val="20"/>
          <w:lang w:eastAsia="zh-CN"/>
        </w:rPr>
        <w:t xml:space="preserve">a </w:t>
      </w:r>
      <w:r w:rsidRPr="002063CB">
        <w:rPr>
          <w:szCs w:val="20"/>
          <w:lang w:eastAsia="zh-CN"/>
        </w:rPr>
        <w:t>tevékenységben való részvételt</w:t>
      </w:r>
      <w:r w:rsidR="00981E9E">
        <w:rPr>
          <w:szCs w:val="20"/>
          <w:lang w:eastAsia="zh-CN"/>
        </w:rPr>
        <w:t>,</w:t>
      </w:r>
      <w:r w:rsidRPr="002063CB">
        <w:rPr>
          <w:szCs w:val="20"/>
          <w:lang w:eastAsia="zh-CN"/>
        </w:rPr>
        <w:t xml:space="preserve"> és a tevékenységgel kapcsolatos dokumentációs kötelezettségeinek eleget tesz.</w:t>
      </w:r>
    </w:p>
    <w:p w14:paraId="09B6871D" w14:textId="77777777" w:rsidR="00051ADF" w:rsidRPr="002063CB" w:rsidRDefault="00051ADF" w:rsidP="00051ADF">
      <w:pPr>
        <w:numPr>
          <w:ilvl w:val="0"/>
          <w:numId w:val="16"/>
        </w:numPr>
        <w:tabs>
          <w:tab w:val="left" w:pos="567"/>
        </w:tabs>
        <w:suppressAutoHyphens/>
        <w:spacing w:before="170"/>
        <w:jc w:val="both"/>
        <w:rPr>
          <w:szCs w:val="20"/>
          <w:lang w:eastAsia="zh-CN"/>
        </w:rPr>
      </w:pPr>
      <w:r>
        <w:rPr>
          <w:lang w:eastAsia="zh-CN"/>
        </w:rPr>
        <w:t>A</w:t>
      </w:r>
      <w:r w:rsidRPr="002063CB">
        <w:rPr>
          <w:lang w:eastAsia="zh-CN"/>
        </w:rPr>
        <w:t xml:space="preserve"> személyi adataiban bekövetkezett változásokat 30 napon belül jelzi a területi kamara felé.</w:t>
      </w:r>
    </w:p>
    <w:p w14:paraId="3A6A18A9" w14:textId="77777777" w:rsidR="00051ADF" w:rsidRPr="002063CB" w:rsidRDefault="00051ADF" w:rsidP="00051ADF">
      <w:pPr>
        <w:tabs>
          <w:tab w:val="left" w:pos="567"/>
        </w:tabs>
        <w:spacing w:before="170"/>
        <w:ind w:left="241"/>
        <w:jc w:val="both"/>
        <w:rPr>
          <w:lang w:eastAsia="zh-CN"/>
        </w:rPr>
      </w:pPr>
    </w:p>
    <w:p w14:paraId="05CA1A35" w14:textId="77777777" w:rsidR="00082C16" w:rsidRPr="00900575" w:rsidRDefault="00082C16" w:rsidP="00051ADF">
      <w:pPr>
        <w:spacing w:before="100" w:beforeAutospacing="1" w:after="100" w:afterAutospacing="1"/>
        <w:jc w:val="both"/>
      </w:pPr>
    </w:p>
    <w:sectPr w:rsidR="00082C16" w:rsidRPr="009005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509AC" w14:textId="77777777" w:rsidR="00AE055C" w:rsidRDefault="00AE055C" w:rsidP="00457D72">
      <w:r>
        <w:separator/>
      </w:r>
    </w:p>
  </w:endnote>
  <w:endnote w:type="continuationSeparator" w:id="0">
    <w:p w14:paraId="48211F19" w14:textId="77777777" w:rsidR="00AE055C" w:rsidRDefault="00AE055C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oron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CF698" w14:textId="77777777" w:rsidR="00AE055C" w:rsidRDefault="00AE055C" w:rsidP="00457D72">
      <w:r>
        <w:separator/>
      </w:r>
    </w:p>
  </w:footnote>
  <w:footnote w:type="continuationSeparator" w:id="0">
    <w:p w14:paraId="38F038D6" w14:textId="77777777" w:rsidR="00AE055C" w:rsidRDefault="00AE055C" w:rsidP="00457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2A334" w14:textId="6A543B63" w:rsidR="00457D72" w:rsidRDefault="00315573">
    <w:pPr>
      <w:pStyle w:val="lfej"/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B7E3583" wp14:editId="78F485BB">
              <wp:simplePos x="0" y="0"/>
              <wp:positionH relativeFrom="column">
                <wp:posOffset>2853055</wp:posOffset>
              </wp:positionH>
              <wp:positionV relativeFrom="paragraph">
                <wp:posOffset>7620</wp:posOffset>
              </wp:positionV>
              <wp:extent cx="3457575" cy="714375"/>
              <wp:effectExtent l="0" t="0" r="9525" b="9525"/>
              <wp:wrapSquare wrapText="bothSides"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757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6686DE" w14:textId="10E227FF" w:rsidR="00457D72" w:rsidRPr="00457D72" w:rsidRDefault="00457D72" w:rsidP="00457D72">
                          <w:pPr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Cím:</w:t>
                          </w: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9700 Szombathely, Honvéd tér 2.</w:t>
                          </w:r>
                        </w:p>
                        <w:p w14:paraId="5983C567" w14:textId="77777777" w:rsidR="00315573" w:rsidRPr="00457D72" w:rsidRDefault="00315573" w:rsidP="00315573">
                          <w:pPr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Tel: +36 94 506</w:t>
                          </w: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64</w:t>
                          </w: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0</w:t>
                          </w:r>
                        </w:p>
                        <w:p w14:paraId="0B333ED9" w14:textId="52391F8B" w:rsidR="00457D72" w:rsidRDefault="00457D72" w:rsidP="00457D72">
                          <w:pPr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1" w:history="1">
                            <w:r w:rsidR="0087217B" w:rsidRPr="008E6244">
                              <w:rPr>
                                <w:rStyle w:val="Hiperhivatkozs"/>
                                <w:sz w:val="20"/>
                                <w:szCs w:val="20"/>
                              </w:rPr>
                              <w:t>vmkik@vmkik.hu</w:t>
                            </w:r>
                          </w:hyperlink>
                        </w:p>
                        <w:p w14:paraId="1BFB8048" w14:textId="33270069" w:rsidR="00457D72" w:rsidRPr="00457D72" w:rsidRDefault="00457D72" w:rsidP="00457D72">
                          <w:pPr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Ügyfélfogadás: H: 8.00-18.00 K-P: 8.00-13.00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7E3583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224.65pt;margin-top:.6pt;width:272.25pt;height:5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" stroked="f">
              <v:textbox>
                <w:txbxContent>
                  <w:p w14:paraId="3D6686DE" w14:textId="10E227FF" w:rsidR="00457D72" w:rsidRPr="00457D72" w:rsidRDefault="00457D72" w:rsidP="00457D72">
                    <w:pPr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Cím:</w:t>
                    </w:r>
                    <w:r>
                      <w:rPr>
                        <w:color w:val="002060"/>
                        <w:sz w:val="20"/>
                        <w:szCs w:val="20"/>
                      </w:rPr>
                      <w:t xml:space="preserve"> </w:t>
                    </w: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9700 Szombathely, Honvéd tér 2.</w:t>
                    </w:r>
                  </w:p>
                  <w:p w14:paraId="5983C567" w14:textId="77777777" w:rsidR="00315573" w:rsidRPr="00457D72" w:rsidRDefault="00315573" w:rsidP="00315573">
                    <w:pPr>
                      <w:rPr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color w:val="002060"/>
                        <w:sz w:val="20"/>
                        <w:szCs w:val="20"/>
                      </w:rPr>
                      <w:t>Tel: +36 94 506</w:t>
                    </w:r>
                    <w:r w:rsidRPr="00457D72">
                      <w:rPr>
                        <w:color w:val="002060"/>
                        <w:sz w:val="20"/>
                        <w:szCs w:val="20"/>
                      </w:rPr>
                      <w:t>-</w:t>
                    </w:r>
                    <w:r>
                      <w:rPr>
                        <w:color w:val="002060"/>
                        <w:sz w:val="20"/>
                        <w:szCs w:val="20"/>
                      </w:rPr>
                      <w:t>64</w:t>
                    </w:r>
                    <w:r w:rsidRPr="00457D72">
                      <w:rPr>
                        <w:color w:val="002060"/>
                        <w:sz w:val="20"/>
                        <w:szCs w:val="20"/>
                      </w:rPr>
                      <w:t>0</w:t>
                    </w:r>
                  </w:p>
                  <w:p w14:paraId="0B333ED9" w14:textId="52391F8B" w:rsidR="00457D72" w:rsidRDefault="00457D72" w:rsidP="00457D72">
                    <w:pPr>
                      <w:rPr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color w:val="002060"/>
                        <w:sz w:val="20"/>
                        <w:szCs w:val="20"/>
                      </w:rPr>
                      <w:t xml:space="preserve">Email: </w:t>
                    </w:r>
                    <w:hyperlink r:id="rId2" w:history="1">
                      <w:r w:rsidR="0087217B" w:rsidRPr="008E6244">
                        <w:rPr>
                          <w:rStyle w:val="Hiperhivatkozs"/>
                          <w:sz w:val="20"/>
                          <w:szCs w:val="20"/>
                        </w:rPr>
                        <w:t>vmkik@vmkik.hu</w:t>
                      </w:r>
                    </w:hyperlink>
                  </w:p>
                  <w:p w14:paraId="1BFB8048" w14:textId="33270069" w:rsidR="00457D72" w:rsidRPr="00457D72" w:rsidRDefault="00457D72" w:rsidP="00457D72">
                    <w:pPr>
                      <w:rPr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color w:val="002060"/>
                        <w:sz w:val="20"/>
                        <w:szCs w:val="20"/>
                      </w:rPr>
                      <w:t>Ügyfélfogadás: H: 8.00-18.00 K-P: 8.00-13.00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7217B">
      <w:rPr>
        <w:noProof/>
        <w:lang w:eastAsia="hu-HU"/>
      </w:rPr>
      <w:drawing>
        <wp:inline distT="0" distB="0" distL="0" distR="0" wp14:anchorId="15F109DF" wp14:editId="3C773090">
          <wp:extent cx="2486025" cy="741259"/>
          <wp:effectExtent l="0" t="0" r="0" b="1905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0410" cy="7455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D72">
      <w:tab/>
    </w:r>
    <w:r w:rsidR="00457D7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hu-HU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hu-HU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hu-HU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961"/>
        </w:tabs>
        <w:ind w:left="961" w:hanging="360"/>
      </w:pPr>
      <w:rPr>
        <w:rFonts w:ascii="Symbol" w:hAnsi="Symbol" w:cs="OpenSymbol"/>
        <w:lang w:val="hu-HU"/>
      </w:rPr>
    </w:lvl>
    <w:lvl w:ilvl="1">
      <w:start w:val="1"/>
      <w:numFmt w:val="bullet"/>
      <w:lvlText w:val="◦"/>
      <w:lvlJc w:val="left"/>
      <w:pPr>
        <w:tabs>
          <w:tab w:val="num" w:pos="1321"/>
        </w:tabs>
        <w:ind w:left="1321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681"/>
        </w:tabs>
        <w:ind w:left="1681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041"/>
        </w:tabs>
        <w:ind w:left="2041" w:hanging="360"/>
      </w:pPr>
      <w:rPr>
        <w:rFonts w:ascii="Symbol" w:hAnsi="Symbol" w:cs="OpenSymbol"/>
        <w:lang w:val="hu-HU"/>
      </w:rPr>
    </w:lvl>
    <w:lvl w:ilvl="4">
      <w:start w:val="1"/>
      <w:numFmt w:val="bullet"/>
      <w:lvlText w:val="◦"/>
      <w:lvlJc w:val="left"/>
      <w:pPr>
        <w:tabs>
          <w:tab w:val="num" w:pos="2401"/>
        </w:tabs>
        <w:ind w:left="2401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761"/>
        </w:tabs>
        <w:ind w:left="2761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121"/>
        </w:tabs>
        <w:ind w:left="3121" w:hanging="360"/>
      </w:pPr>
      <w:rPr>
        <w:rFonts w:ascii="Symbol" w:hAnsi="Symbol" w:cs="OpenSymbol"/>
        <w:lang w:val="hu-HU"/>
      </w:rPr>
    </w:lvl>
    <w:lvl w:ilvl="7">
      <w:start w:val="1"/>
      <w:numFmt w:val="bullet"/>
      <w:lvlText w:val="◦"/>
      <w:lvlJc w:val="left"/>
      <w:pPr>
        <w:tabs>
          <w:tab w:val="num" w:pos="3481"/>
        </w:tabs>
        <w:ind w:left="3481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841"/>
        </w:tabs>
        <w:ind w:left="3841" w:hanging="360"/>
      </w:pPr>
      <w:rPr>
        <w:rFonts w:ascii="OpenSymbol" w:hAnsi="OpenSymbol" w:cs="OpenSymbol"/>
      </w:rPr>
    </w:lvl>
  </w:abstractNum>
  <w:abstractNum w:abstractNumId="4" w15:restartNumberingAfterBreak="0">
    <w:nsid w:val="00184F05"/>
    <w:multiLevelType w:val="multilevel"/>
    <w:tmpl w:val="88968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E02C8C"/>
    <w:multiLevelType w:val="hybridMultilevel"/>
    <w:tmpl w:val="5D3C5DAC"/>
    <w:lvl w:ilvl="0" w:tplc="FFFFFFFF">
      <w:start w:val="6"/>
      <w:numFmt w:val="bullet"/>
      <w:lvlText w:val=""/>
      <w:lvlJc w:val="left"/>
      <w:pPr>
        <w:tabs>
          <w:tab w:val="num" w:pos="540"/>
        </w:tabs>
        <w:ind w:left="540" w:hanging="360"/>
      </w:pPr>
      <w:rPr>
        <w:rFonts w:ascii="Marlett" w:eastAsia="Times New Roman" w:hAnsi="Marlett" w:cs="Times New Roman" w:hint="default"/>
        <w:b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0AEE6D83"/>
    <w:multiLevelType w:val="hybridMultilevel"/>
    <w:tmpl w:val="EBC0CB1A"/>
    <w:lvl w:ilvl="0" w:tplc="4D704824">
      <w:start w:val="9826"/>
      <w:numFmt w:val="bullet"/>
      <w:lvlText w:val="-"/>
      <w:lvlJc w:val="left"/>
      <w:pPr>
        <w:ind w:left="1776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10EA16FB"/>
    <w:multiLevelType w:val="multilevel"/>
    <w:tmpl w:val="863E8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935077"/>
    <w:multiLevelType w:val="hybridMultilevel"/>
    <w:tmpl w:val="3EF23B90"/>
    <w:lvl w:ilvl="0" w:tplc="00147F1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3B3838"/>
        <w:sz w:val="24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066AB"/>
    <w:multiLevelType w:val="hybridMultilevel"/>
    <w:tmpl w:val="B3C660DC"/>
    <w:lvl w:ilvl="0" w:tplc="73C0F2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276B47"/>
    <w:multiLevelType w:val="hybridMultilevel"/>
    <w:tmpl w:val="A97698EE"/>
    <w:lvl w:ilvl="0" w:tplc="A2E266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1C63A4E"/>
    <w:multiLevelType w:val="hybridMultilevel"/>
    <w:tmpl w:val="FEBAEC7C"/>
    <w:lvl w:ilvl="0" w:tplc="FFFFFFFF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53776">
    <w:abstractNumId w:val="12"/>
  </w:num>
  <w:num w:numId="2" w16cid:durableId="1578830379">
    <w:abstractNumId w:val="13"/>
  </w:num>
  <w:num w:numId="3" w16cid:durableId="25374472">
    <w:abstractNumId w:val="5"/>
  </w:num>
  <w:num w:numId="4" w16cid:durableId="1410346510">
    <w:abstractNumId w:val="15"/>
  </w:num>
  <w:num w:numId="5" w16cid:durableId="1926840909">
    <w:abstractNumId w:val="11"/>
  </w:num>
  <w:num w:numId="6" w16cid:durableId="1885750221">
    <w:abstractNumId w:val="6"/>
  </w:num>
  <w:num w:numId="7" w16cid:durableId="618755069">
    <w:abstractNumId w:val="14"/>
  </w:num>
  <w:num w:numId="8" w16cid:durableId="478038955">
    <w:abstractNumId w:val="9"/>
  </w:num>
  <w:num w:numId="9" w16cid:durableId="11222031">
    <w:abstractNumId w:val="7"/>
  </w:num>
  <w:num w:numId="10" w16cid:durableId="1291592164">
    <w:abstractNumId w:val="10"/>
  </w:num>
  <w:num w:numId="11" w16cid:durableId="325212214">
    <w:abstractNumId w:val="4"/>
  </w:num>
  <w:num w:numId="12" w16cid:durableId="348801130">
    <w:abstractNumId w:val="8"/>
  </w:num>
  <w:num w:numId="13" w16cid:durableId="64257297">
    <w:abstractNumId w:val="0"/>
  </w:num>
  <w:num w:numId="14" w16cid:durableId="1775632701">
    <w:abstractNumId w:val="2"/>
  </w:num>
  <w:num w:numId="15" w16cid:durableId="2038969439">
    <w:abstractNumId w:val="1"/>
  </w:num>
  <w:num w:numId="16" w16cid:durableId="17240167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D72"/>
    <w:rsid w:val="00000B1E"/>
    <w:rsid w:val="0001547A"/>
    <w:rsid w:val="00051ADF"/>
    <w:rsid w:val="00082C16"/>
    <w:rsid w:val="00100E5C"/>
    <w:rsid w:val="00124A78"/>
    <w:rsid w:val="00137C45"/>
    <w:rsid w:val="00162A8A"/>
    <w:rsid w:val="00166A94"/>
    <w:rsid w:val="00191499"/>
    <w:rsid w:val="002128F2"/>
    <w:rsid w:val="0024137E"/>
    <w:rsid w:val="00253959"/>
    <w:rsid w:val="002A1C06"/>
    <w:rsid w:val="00315573"/>
    <w:rsid w:val="00347FB9"/>
    <w:rsid w:val="003765D4"/>
    <w:rsid w:val="003E5FA5"/>
    <w:rsid w:val="003E7FE0"/>
    <w:rsid w:val="0040226B"/>
    <w:rsid w:val="0043432F"/>
    <w:rsid w:val="00457D72"/>
    <w:rsid w:val="004632B8"/>
    <w:rsid w:val="004820D0"/>
    <w:rsid w:val="004B5B6E"/>
    <w:rsid w:val="004D7DAB"/>
    <w:rsid w:val="005D3214"/>
    <w:rsid w:val="006455AB"/>
    <w:rsid w:val="0067590C"/>
    <w:rsid w:val="006B0F93"/>
    <w:rsid w:val="006D2BC6"/>
    <w:rsid w:val="006F4B7E"/>
    <w:rsid w:val="00706B83"/>
    <w:rsid w:val="007078FA"/>
    <w:rsid w:val="00735623"/>
    <w:rsid w:val="0075087C"/>
    <w:rsid w:val="007E28E3"/>
    <w:rsid w:val="008118DC"/>
    <w:rsid w:val="00844946"/>
    <w:rsid w:val="0087217B"/>
    <w:rsid w:val="00900575"/>
    <w:rsid w:val="009225D0"/>
    <w:rsid w:val="00963D18"/>
    <w:rsid w:val="00981E9E"/>
    <w:rsid w:val="00A55C64"/>
    <w:rsid w:val="00A66E44"/>
    <w:rsid w:val="00AC0AAF"/>
    <w:rsid w:val="00AE055C"/>
    <w:rsid w:val="00B063DF"/>
    <w:rsid w:val="00B47FC0"/>
    <w:rsid w:val="00B5732F"/>
    <w:rsid w:val="00C27843"/>
    <w:rsid w:val="00C54F0C"/>
    <w:rsid w:val="00CF6337"/>
    <w:rsid w:val="00D17769"/>
    <w:rsid w:val="00D34A86"/>
    <w:rsid w:val="00D923C2"/>
    <w:rsid w:val="00D942DE"/>
    <w:rsid w:val="00DA32E5"/>
    <w:rsid w:val="00DB427E"/>
    <w:rsid w:val="00E17D58"/>
    <w:rsid w:val="00E17DA5"/>
    <w:rsid w:val="00E40107"/>
    <w:rsid w:val="00EC311A"/>
    <w:rsid w:val="00EF3AA6"/>
    <w:rsid w:val="00F83D8D"/>
    <w:rsid w:val="00FC5B2B"/>
    <w:rsid w:val="00FE4107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17DA5"/>
    <w:pPr>
      <w:keepNext/>
      <w:outlineLvl w:val="0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character" w:customStyle="1" w:styleId="Cmsor1Char">
    <w:name w:val="Címsor 1 Char"/>
    <w:basedOn w:val="Bekezdsalapbettpusa"/>
    <w:link w:val="Cmsor1"/>
    <w:rsid w:val="00E17DA5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E17DA5"/>
    <w:pPr>
      <w:jc w:val="center"/>
    </w:pPr>
    <w:rPr>
      <w:b/>
      <w:sz w:val="28"/>
      <w:szCs w:val="28"/>
    </w:rPr>
  </w:style>
  <w:style w:type="character" w:customStyle="1" w:styleId="CmChar">
    <w:name w:val="Cím Char"/>
    <w:basedOn w:val="Bekezdsalapbettpusa"/>
    <w:link w:val="Cm"/>
    <w:rsid w:val="00E17DA5"/>
    <w:rPr>
      <w:rFonts w:ascii="Times New Roman" w:eastAsia="Times New Roman" w:hAnsi="Times New Roman" w:cs="Times New Roman"/>
      <w:b/>
      <w:sz w:val="28"/>
      <w:szCs w:val="28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B063D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063DF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063D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6B0F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vmkik@vmkik.hu" TargetMode="External"/><Relationship Id="rId1" Type="http://schemas.openxmlformats.org/officeDocument/2006/relationships/hyperlink" Target="mailto:vmkik@vmki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347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Nagy Anasztázia</cp:lastModifiedBy>
  <cp:revision>8</cp:revision>
  <dcterms:created xsi:type="dcterms:W3CDTF">2025-02-28T07:49:00Z</dcterms:created>
  <dcterms:modified xsi:type="dcterms:W3CDTF">2026-04-09T11:48:00Z</dcterms:modified>
</cp:coreProperties>
</file>